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"/>
        <w:gridCol w:w="10909"/>
      </w:tblGrid>
      <w:tr w:rsidR="007D7A57">
        <w:trPr>
          <w:trHeight w:val="372"/>
        </w:trPr>
        <w:tc>
          <w:tcPr>
            <w:tcW w:w="22" w:type="dxa"/>
          </w:tcPr>
          <w:p w:rsidR="007D7A57" w:rsidRDefault="007D7A57">
            <w:pPr>
              <w:pStyle w:val="EmptyCellLayoutStyle"/>
              <w:spacing w:after="0" w:line="240" w:lineRule="auto"/>
            </w:pPr>
          </w:p>
        </w:tc>
        <w:tc>
          <w:tcPr>
            <w:tcW w:w="10909" w:type="dxa"/>
          </w:tcPr>
          <w:p w:rsidR="007D7A57" w:rsidRDefault="007D7A57">
            <w:pPr>
              <w:pStyle w:val="EmptyCellLayoutStyle"/>
              <w:spacing w:after="0" w:line="240" w:lineRule="auto"/>
            </w:pPr>
          </w:p>
        </w:tc>
      </w:tr>
      <w:tr w:rsidR="007D7A57">
        <w:tc>
          <w:tcPr>
            <w:tcW w:w="22" w:type="dxa"/>
          </w:tcPr>
          <w:p w:rsidR="007D7A57" w:rsidRDefault="007D7A57">
            <w:pPr>
              <w:pStyle w:val="EmptyCellLayoutStyle"/>
              <w:spacing w:after="0" w:line="240" w:lineRule="auto"/>
            </w:pPr>
          </w:p>
        </w:tc>
        <w:tc>
          <w:tcPr>
            <w:tcW w:w="1090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909"/>
            </w:tblGrid>
            <w:tr w:rsidR="007D7A57">
              <w:trPr>
                <w:trHeight w:val="148"/>
              </w:trPr>
              <w:tc>
                <w:tcPr>
                  <w:tcW w:w="10909" w:type="dxa"/>
                </w:tcPr>
                <w:p w:rsidR="007D7A57" w:rsidRDefault="007D7A57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7D7A57">
              <w:tc>
                <w:tcPr>
                  <w:tcW w:w="10909" w:type="dxa"/>
                </w:tcPr>
                <w:tbl>
                  <w:tblPr>
                    <w:tblW w:w="0" w:type="auto"/>
                    <w:jc w:val="center"/>
                    <w:tblBorders>
                      <w:top w:val="single" w:sz="11" w:space="0" w:color="000000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29"/>
                    <w:gridCol w:w="2219"/>
                  </w:tblGrid>
                  <w:tr w:rsidR="007D149C" w:rsidTr="007D149C">
                    <w:trPr>
                      <w:trHeight w:val="29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11" w:space="0" w:color="000000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bookmarkStart w:id="0" w:name="_GoBack"/>
                        <w:r>
                          <w:rPr>
                            <w:color w:val="000000"/>
                          </w:rPr>
                          <w:t>R.br.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11" w:space="0" w:color="000000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proofErr w:type="spellStart"/>
                        <w:r>
                          <w:rPr>
                            <w:color w:val="000000"/>
                          </w:rPr>
                          <w:t>oID</w:t>
                        </w:r>
                        <w:proofErr w:type="spellEnd"/>
                        <w:r>
                          <w:rPr>
                            <w:color w:val="000000"/>
                          </w:rPr>
                          <w:t>/</w:t>
                        </w:r>
                        <w:proofErr w:type="spellStart"/>
                        <w:r>
                          <w:rPr>
                            <w:color w:val="000000"/>
                          </w:rPr>
                          <w:t>šifra</w:t>
                        </w:r>
                        <w:proofErr w:type="spellEnd"/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607152112434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471322620955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883668144638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166282620883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588753239721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170228897459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7.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380917070081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8.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471375566271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9.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859978858885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10.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540556560677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11.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550980264552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12.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132486131020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13.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825247302628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14.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773152210232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15.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690219681079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16.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226806466711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17.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667490997918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18.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405025476203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19.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599565239642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20.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473416486641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21.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392458772528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22.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967854114480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23.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958436680978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24.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616439492268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25.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640246820350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26.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575134422153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27.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729426826323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28.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815879275836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29.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432311421160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30.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470072589144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31.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524250416100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32.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261612854506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33.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715072810464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34.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352175477423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35.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603226215743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lastRenderedPageBreak/>
                          <w:t>36.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187024062276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37.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801322549930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38.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581806907430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39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362292479469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0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723135603053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627299313463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2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460074720148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3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629126861352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840751860231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5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637140018418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6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913736647707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7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335087391762</w:t>
                        </w:r>
                      </w:p>
                    </w:tc>
                  </w:tr>
                  <w:tr w:rsidR="007D149C" w:rsidTr="007D149C">
                    <w:trPr>
                      <w:trHeight w:val="262"/>
                      <w:jc w:val="center"/>
                    </w:trPr>
                    <w:tc>
                      <w:tcPr>
                        <w:tcW w:w="62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</w:rPr>
                          <w:t>8</w:t>
                        </w:r>
                        <w:r>
                          <w:rPr>
                            <w:color w:val="000000"/>
                            <w:sz w:val="18"/>
                          </w:rPr>
                          <w:t>.</w:t>
                        </w:r>
                      </w:p>
                    </w:tc>
                    <w:tc>
                      <w:tcPr>
                        <w:tcW w:w="2219" w:type="dxa"/>
                        <w:tcBorders>
                          <w:top w:val="single" w:sz="3" w:space="0" w:color="696969"/>
                          <w:left w:val="single" w:sz="3" w:space="0" w:color="696969"/>
                          <w:bottom w:val="single" w:sz="3" w:space="0" w:color="696969"/>
                          <w:right w:val="single" w:sz="3" w:space="0" w:color="696969"/>
                        </w:tcBorders>
                        <w:shd w:val="clear" w:color="auto" w:fill="FFFFFF"/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D149C" w:rsidRDefault="007D149C" w:rsidP="007D149C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color w:val="000000"/>
                            <w:sz w:val="18"/>
                          </w:rPr>
                          <w:t>536346672820</w:t>
                        </w:r>
                      </w:p>
                    </w:tc>
                  </w:tr>
                  <w:bookmarkEnd w:id="0"/>
                </w:tbl>
                <w:p w:rsidR="007D7A57" w:rsidRDefault="007D7A57">
                  <w:pPr>
                    <w:spacing w:after="0" w:line="240" w:lineRule="auto"/>
                  </w:pPr>
                </w:p>
              </w:tc>
            </w:tr>
            <w:tr w:rsidR="007D7A57">
              <w:trPr>
                <w:trHeight w:val="558"/>
              </w:trPr>
              <w:tc>
                <w:tcPr>
                  <w:tcW w:w="10909" w:type="dxa"/>
                </w:tcPr>
                <w:p w:rsidR="007D7A57" w:rsidRDefault="007D7A57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7D7A57" w:rsidRDefault="007D7A57">
            <w:pPr>
              <w:spacing w:after="0" w:line="240" w:lineRule="auto"/>
            </w:pPr>
          </w:p>
        </w:tc>
      </w:tr>
    </w:tbl>
    <w:p w:rsidR="007D7A57" w:rsidRDefault="007D7A57" w:rsidP="00436CCD">
      <w:pPr>
        <w:spacing w:after="0" w:line="240" w:lineRule="auto"/>
      </w:pPr>
    </w:p>
    <w:sectPr w:rsidR="007D7A57" w:rsidSect="00436CCD">
      <w:headerReference w:type="default" r:id="rId7"/>
      <w:pgSz w:w="11905" w:h="16837"/>
      <w:pgMar w:top="90" w:right="283" w:bottom="9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BAE" w:rsidRDefault="00436CCD">
      <w:pPr>
        <w:spacing w:after="0" w:line="240" w:lineRule="auto"/>
      </w:pPr>
      <w:r>
        <w:separator/>
      </w:r>
    </w:p>
  </w:endnote>
  <w:endnote w:type="continuationSeparator" w:id="0">
    <w:p w:rsidR="00BF3BAE" w:rsidRDefault="00436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BAE" w:rsidRDefault="00436CCD">
      <w:pPr>
        <w:spacing w:after="0" w:line="240" w:lineRule="auto"/>
      </w:pPr>
      <w:r>
        <w:separator/>
      </w:r>
    </w:p>
  </w:footnote>
  <w:footnote w:type="continuationSeparator" w:id="0">
    <w:p w:rsidR="00BF3BAE" w:rsidRDefault="00436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8"/>
      <w:gridCol w:w="68"/>
      <w:gridCol w:w="1886"/>
      <w:gridCol w:w="100"/>
      <w:gridCol w:w="981"/>
      <w:gridCol w:w="1583"/>
      <w:gridCol w:w="1313"/>
      <w:gridCol w:w="2698"/>
      <w:gridCol w:w="1811"/>
      <w:gridCol w:w="144"/>
      <w:gridCol w:w="285"/>
    </w:tblGrid>
    <w:tr w:rsidR="007E0F2F" w:rsidTr="007E0F2F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  <w:gridSpan w:val="4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035"/>
          </w:tblGrid>
          <w:tr w:rsidR="007D7A57">
            <w:trPr>
              <w:trHeight w:val="1002"/>
            </w:trPr>
            <w:tc>
              <w:tcPr>
                <w:tcW w:w="303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D7A57" w:rsidRDefault="00436CCD">
                <w:pPr>
                  <w:spacing w:after="0" w:line="240" w:lineRule="auto"/>
                </w:pPr>
                <w:r>
                  <w:rPr>
                    <w:color w:val="000000"/>
                    <w:sz w:val="24"/>
                  </w:rPr>
                  <w:t xml:space="preserve">Bosna </w:t>
                </w:r>
                <w:proofErr w:type="spellStart"/>
                <w:r>
                  <w:rPr>
                    <w:color w:val="000000"/>
                    <w:sz w:val="24"/>
                  </w:rPr>
                  <w:t>i</w:t>
                </w:r>
                <w:proofErr w:type="spellEnd"/>
                <w:r>
                  <w:rPr>
                    <w:color w:val="000000"/>
                    <w:sz w:val="24"/>
                  </w:rPr>
                  <w:t xml:space="preserve"> Hercegovina</w:t>
                </w:r>
              </w:p>
              <w:p w:rsidR="007D7A57" w:rsidRDefault="00436CCD">
                <w:pPr>
                  <w:spacing w:after="0" w:line="240" w:lineRule="auto"/>
                </w:pPr>
                <w:proofErr w:type="spellStart"/>
                <w:r>
                  <w:rPr>
                    <w:color w:val="000000"/>
                    <w:sz w:val="24"/>
                  </w:rPr>
                  <w:t>Federacija</w:t>
                </w:r>
                <w:proofErr w:type="spellEnd"/>
                <w:r>
                  <w:rPr>
                    <w:color w:val="000000"/>
                    <w:sz w:val="24"/>
                  </w:rPr>
                  <w:t xml:space="preserve"> </w:t>
                </w:r>
                <w:proofErr w:type="spellStart"/>
                <w:r>
                  <w:rPr>
                    <w:color w:val="000000"/>
                    <w:sz w:val="24"/>
                  </w:rPr>
                  <w:t>Bosne</w:t>
                </w:r>
                <w:proofErr w:type="spellEnd"/>
                <w:r>
                  <w:rPr>
                    <w:color w:val="000000"/>
                    <w:sz w:val="24"/>
                  </w:rPr>
                  <w:t xml:space="preserve"> </w:t>
                </w:r>
                <w:proofErr w:type="spellStart"/>
                <w:r>
                  <w:rPr>
                    <w:color w:val="000000"/>
                    <w:sz w:val="24"/>
                  </w:rPr>
                  <w:t>i</w:t>
                </w:r>
                <w:proofErr w:type="spellEnd"/>
                <w:r>
                  <w:rPr>
                    <w:color w:val="000000"/>
                    <w:sz w:val="24"/>
                  </w:rPr>
                  <w:t xml:space="preserve"> </w:t>
                </w:r>
                <w:proofErr w:type="spellStart"/>
                <w:r>
                  <w:rPr>
                    <w:color w:val="000000"/>
                    <w:sz w:val="24"/>
                  </w:rPr>
                  <w:t>Hercegovine</w:t>
                </w:r>
                <w:proofErr w:type="spellEnd"/>
              </w:p>
              <w:p w:rsidR="007D7A57" w:rsidRDefault="00436CCD">
                <w:pPr>
                  <w:spacing w:after="0" w:line="240" w:lineRule="auto"/>
                </w:pPr>
                <w:r>
                  <w:rPr>
                    <w:color w:val="000000"/>
                    <w:sz w:val="24"/>
                  </w:rPr>
                  <w:t>KANTON SARAJEVO</w:t>
                </w:r>
              </w:p>
            </w:tc>
          </w:tr>
        </w:tbl>
        <w:p w:rsidR="007D7A57" w:rsidRDefault="007D7A57">
          <w:pPr>
            <w:spacing w:after="0" w:line="240" w:lineRule="auto"/>
          </w:pPr>
        </w:p>
      </w:tc>
      <w:tc>
        <w:tcPr>
          <w:tcW w:w="158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31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69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1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E0F2F" w:rsidTr="007E0F2F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  <w:gridSpan w:val="4"/>
          <w:vMerge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58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313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7D7A57" w:rsidRDefault="00436CCD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833796" cy="833796"/>
                <wp:effectExtent l="0" t="0" r="0" b="0"/>
                <wp:docPr id="7" name="img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796" cy="8337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1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D7A57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98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58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313" w:type="dxa"/>
          <w:vMerge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69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1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D7A57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98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58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31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69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1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E0F2F" w:rsidTr="007E0F2F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  <w:gridSpan w:val="7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0372"/>
          </w:tblGrid>
          <w:tr w:rsidR="007D7A57">
            <w:trPr>
              <w:trHeight w:val="402"/>
            </w:trPr>
            <w:tc>
              <w:tcPr>
                <w:tcW w:w="1037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bottom"/>
              </w:tcPr>
              <w:p w:rsidR="007D7A57" w:rsidRDefault="00436CCD">
                <w:pPr>
                  <w:spacing w:after="0" w:line="240" w:lineRule="auto"/>
                  <w:jc w:val="center"/>
                </w:pP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22"/>
                  </w:rPr>
                  <w:t>Medicinski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22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22"/>
                  </w:rPr>
                  <w:t>fakultet</w:t>
                </w:r>
                <w:proofErr w:type="spellEnd"/>
              </w:p>
            </w:tc>
          </w:tr>
        </w:tbl>
        <w:p w:rsidR="007D7A57" w:rsidRDefault="007D7A57">
          <w:pPr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E0F2F" w:rsidTr="007E0F2F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  <w:gridSpan w:val="7"/>
          <w:vMerge/>
          <w:tcBorders>
            <w:top w:val="dotted" w:sz="3" w:space="0" w:color="696969"/>
          </w:tcBorders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  <w:tcBorders>
            <w:top w:val="dotted" w:sz="3" w:space="0" w:color="696969"/>
          </w:tcBorders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D7A57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98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58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31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69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1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E0F2F" w:rsidTr="007E0F2F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981" w:type="dxa"/>
          <w:gridSpan w:val="4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575"/>
          </w:tblGrid>
          <w:tr w:rsidR="007D7A57">
            <w:trPr>
              <w:trHeight w:val="322"/>
            </w:trPr>
            <w:tc>
              <w:tcPr>
                <w:tcW w:w="657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436CCD" w:rsidRDefault="00436CCD" w:rsidP="00436CCD">
                <w:pPr>
                  <w:spacing w:after="0" w:line="240" w:lineRule="auto"/>
                  <w:jc w:val="center"/>
                  <w:rPr>
                    <w:b/>
                    <w:color w:val="000000"/>
                    <w:sz w:val="24"/>
                  </w:rPr>
                </w:pPr>
                <w:r>
                  <w:rPr>
                    <w:b/>
                    <w:color w:val="000000"/>
                    <w:sz w:val="24"/>
                  </w:rPr>
                  <w:t>SPISAK KANDIDATA ZA INTERVJU/</w:t>
                </w:r>
              </w:p>
              <w:p w:rsidR="007D7A57" w:rsidRDefault="00436CCD" w:rsidP="00436CCD">
                <w:pPr>
                  <w:spacing w:after="0" w:line="240" w:lineRule="auto"/>
                  <w:jc w:val="center"/>
                </w:pPr>
                <w:r>
                  <w:rPr>
                    <w:b/>
                    <w:color w:val="000000"/>
                    <w:sz w:val="24"/>
                  </w:rPr>
                  <w:t xml:space="preserve">LIST OF CANDIDATES FOR IMDP INTERVIEW </w:t>
                </w:r>
              </w:p>
            </w:tc>
          </w:tr>
        </w:tbl>
        <w:p w:rsidR="007D7A57" w:rsidRDefault="007D7A57">
          <w:pPr>
            <w:spacing w:after="0" w:line="240" w:lineRule="auto"/>
          </w:pPr>
        </w:p>
      </w:tc>
      <w:tc>
        <w:tcPr>
          <w:tcW w:w="181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D7A57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98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58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31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69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1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E0F2F" w:rsidTr="007E0F2F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981" w:type="dxa"/>
          <w:gridSpan w:val="6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530"/>
          </w:tblGrid>
          <w:tr w:rsidR="007D7A57">
            <w:trPr>
              <w:trHeight w:val="692"/>
            </w:trPr>
            <w:tc>
              <w:tcPr>
                <w:tcW w:w="8532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bottom"/>
              </w:tcPr>
              <w:p w:rsidR="007D7A57" w:rsidRDefault="00436CCD">
                <w:pPr>
                  <w:spacing w:after="0" w:line="240" w:lineRule="auto"/>
                  <w:jc w:val="center"/>
                </w:pPr>
                <w:r>
                  <w:rPr>
                    <w:rFonts w:ascii="Segoe UI" w:eastAsia="Segoe UI" w:hAnsi="Segoe UI"/>
                    <w:color w:val="000000"/>
                  </w:rPr>
                  <w:t>International Medical Degree Program</w:t>
                </w:r>
              </w:p>
            </w:tc>
          </w:tr>
        </w:tbl>
        <w:p w:rsidR="007D7A57" w:rsidRDefault="007D7A57">
          <w:pPr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E0F2F" w:rsidTr="007E0F2F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86"/>
          </w:tblGrid>
          <w:tr w:rsidR="007D7A57">
            <w:trPr>
              <w:trHeight w:val="262"/>
            </w:trPr>
            <w:tc>
              <w:tcPr>
                <w:tcW w:w="188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7D7A57" w:rsidRDefault="00436CCD" w:rsidP="00436CCD">
                <w:pPr>
                  <w:spacing w:after="0" w:line="240" w:lineRule="auto"/>
                </w:pPr>
                <w:proofErr w:type="spellStart"/>
                <w:r>
                  <w:rPr>
                    <w:color w:val="000000"/>
                    <w:sz w:val="22"/>
                  </w:rPr>
                  <w:t>Studijski</w:t>
                </w:r>
                <w:proofErr w:type="spellEnd"/>
                <w:r>
                  <w:rPr>
                    <w:color w:val="000000"/>
                    <w:sz w:val="22"/>
                  </w:rPr>
                  <w:t xml:space="preserve"> program/Study Program:</w:t>
                </w:r>
              </w:p>
            </w:tc>
          </w:tr>
        </w:tbl>
        <w:p w:rsidR="007D7A57" w:rsidRDefault="007D7A57">
          <w:pPr>
            <w:spacing w:after="0" w:line="240" w:lineRule="auto"/>
          </w:pPr>
        </w:p>
      </w:tc>
      <w:tc>
        <w:tcPr>
          <w:tcW w:w="100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981" w:type="dxa"/>
          <w:gridSpan w:val="6"/>
          <w:vMerge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  <w:tr w:rsidR="007D7A57">
      <w:tc>
        <w:tcPr>
          <w:tcW w:w="5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6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86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00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98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58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313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698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811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144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  <w:tc>
        <w:tcPr>
          <w:tcW w:w="285" w:type="dxa"/>
        </w:tcPr>
        <w:p w:rsidR="007D7A57" w:rsidRDefault="007D7A57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57"/>
    <w:rsid w:val="00436CCD"/>
    <w:rsid w:val="005E12DD"/>
    <w:rsid w:val="007D149C"/>
    <w:rsid w:val="007D7A57"/>
    <w:rsid w:val="007E0F2F"/>
    <w:rsid w:val="00937C53"/>
    <w:rsid w:val="00BF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6F0957-457A-4EAF-8C9B-C4DA7203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436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CCD"/>
  </w:style>
  <w:style w:type="paragraph" w:styleId="Footer">
    <w:name w:val="footer"/>
    <w:basedOn w:val="Normal"/>
    <w:link w:val="FooterChar"/>
    <w:uiPriority w:val="99"/>
    <w:unhideWhenUsed/>
    <w:rsid w:val="00436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SpisakKandidataPrijemni</vt:lpstr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SpisakKandidataPrijemni</dc:title>
  <dc:creator>Taida Nakić-Kapetanović</dc:creator>
  <dc:description/>
  <cp:lastModifiedBy>Taida Nakić-Kapetanović</cp:lastModifiedBy>
  <cp:revision>5</cp:revision>
  <dcterms:created xsi:type="dcterms:W3CDTF">2025-06-30T08:31:00Z</dcterms:created>
  <dcterms:modified xsi:type="dcterms:W3CDTF">2026-06-29T10:07:00Z</dcterms:modified>
</cp:coreProperties>
</file>